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C438D1" w:rsidRPr="00BC1918" w:rsidTr="00C438D1">
        <w:tc>
          <w:tcPr>
            <w:tcW w:w="8654" w:type="dxa"/>
            <w:shd w:val="clear" w:color="auto" w:fill="4189DD"/>
          </w:tcPr>
          <w:p w:rsidR="0033679B" w:rsidRPr="00BC1918" w:rsidRDefault="00986FCB" w:rsidP="00BC1918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color w:val="FFFFFF"/>
                <w:sz w:val="32"/>
              </w:rPr>
            </w:pPr>
            <w:bookmarkStart w:id="0" w:name="_GoBack"/>
            <w:bookmarkEnd w:id="0"/>
            <w:r>
              <w:rPr>
                <w:rFonts w:ascii="Verdana" w:hAnsi="Verdana" w:cs="Arial"/>
                <w:bCs/>
                <w:color w:val="FFFFFF"/>
                <w:sz w:val="36"/>
              </w:rPr>
              <w:t>2</w:t>
            </w:r>
            <w:r w:rsidR="001C1C83">
              <w:rPr>
                <w:rFonts w:ascii="Verdana" w:hAnsi="Verdana" w:cs="Arial"/>
                <w:bCs/>
                <w:color w:val="FFFFFF"/>
                <w:sz w:val="36"/>
              </w:rPr>
              <w:t>3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ª </w:t>
            </w:r>
            <w:r w:rsidR="007256C1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Convocatoria 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>Nacional de Proyectos de I</w:t>
            </w:r>
            <w:r w:rsidR="00973263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nvestigación 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>Enfermería Valdecilla</w:t>
            </w:r>
          </w:p>
          <w:p w:rsidR="00032160" w:rsidRPr="00BC1918" w:rsidRDefault="00986FCB" w:rsidP="001C1C83">
            <w:pPr>
              <w:spacing w:before="0" w:after="0" w:line="240" w:lineRule="auto"/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bCs/>
                <w:color w:val="FFFFFF"/>
                <w:sz w:val="28"/>
              </w:rPr>
              <w:t>202</w:t>
            </w:r>
            <w:r w:rsidR="001C1C83">
              <w:rPr>
                <w:rFonts w:ascii="Verdana" w:hAnsi="Verdana" w:cs="Arial"/>
                <w:bCs/>
                <w:color w:val="FFFFFF"/>
                <w:sz w:val="28"/>
              </w:rPr>
              <w:t>1</w:t>
            </w:r>
          </w:p>
        </w:tc>
      </w:tr>
    </w:tbl>
    <w:p w:rsidR="00C438D1" w:rsidRPr="00BC1918" w:rsidRDefault="00C438D1" w:rsidP="00C438D1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59"/>
        <w:gridCol w:w="292"/>
        <w:gridCol w:w="2144"/>
        <w:gridCol w:w="641"/>
        <w:gridCol w:w="1452"/>
      </w:tblGrid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</w:tcPr>
          <w:p w:rsidR="0033679B" w:rsidRPr="00BC1918" w:rsidRDefault="00973263" w:rsidP="0033679B">
            <w:pPr>
              <w:pStyle w:val="Ttulo1"/>
              <w:rPr>
                <w:rFonts w:ascii="Verdana" w:hAnsi="Verdana" w:cs="Calibri"/>
                <w:b w:val="0"/>
                <w:color w:val="FFFFFF" w:themeColor="background1"/>
                <w:szCs w:val="22"/>
              </w:rPr>
            </w:pPr>
            <w:r w:rsidRPr="00BC1918">
              <w:rPr>
                <w:rFonts w:ascii="Verdana" w:hAnsi="Verdana" w:cs="Calibri"/>
                <w:b w:val="0"/>
                <w:color w:val="FFFFFF" w:themeColor="background1"/>
                <w:sz w:val="28"/>
                <w:szCs w:val="22"/>
              </w:rPr>
              <w:t xml:space="preserve">I. </w:t>
            </w:r>
            <w:r w:rsidR="0033679B" w:rsidRPr="00BC1918">
              <w:rPr>
                <w:rFonts w:ascii="Verdana" w:hAnsi="Verdana" w:cs="Calibri"/>
                <w:b w:val="0"/>
                <w:color w:val="FFFFFF" w:themeColor="background1"/>
                <w:sz w:val="28"/>
                <w:szCs w:val="22"/>
              </w:rPr>
              <w:t>DATOS PERSONALES DEL INVESTIGADOR PRINCIPAL</w:t>
            </w:r>
          </w:p>
        </w:tc>
      </w:tr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</w:tcBorders>
            <w:vAlign w:val="center"/>
          </w:tcPr>
          <w:p w:rsidR="0033679B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APELLIDOS: </w:t>
            </w:r>
          </w:p>
        </w:tc>
      </w:tr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bottom w:val="nil"/>
            </w:tcBorders>
            <w:vAlign w:val="center"/>
          </w:tcPr>
          <w:p w:rsidR="0033679B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NOMBRE:</w:t>
            </w:r>
          </w:p>
        </w:tc>
      </w:tr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DIRECCIÓN PARTICULAR: </w:t>
            </w:r>
          </w:p>
        </w:tc>
      </w:tr>
      <w:tr w:rsidR="0033679B" w:rsidRPr="00BC1918" w:rsidTr="00FC4A17">
        <w:tc>
          <w:tcPr>
            <w:tcW w:w="4026" w:type="dxa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CIUDAD: 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CÓDIGO POSTAL: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c>
          <w:tcPr>
            <w:tcW w:w="402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TELÉFONO PARTICULAR: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TELÉFONO MÓVIL</w:t>
            </w:r>
            <w:r w:rsidR="00FC4A17" w:rsidRPr="00BC1918">
              <w:rPr>
                <w:rFonts w:ascii="Verdana" w:hAnsi="Verdana" w:cs="Calibri"/>
                <w:bCs/>
                <w:sz w:val="18"/>
              </w:rPr>
              <w:t>:</w:t>
            </w:r>
            <w:r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33679B" w:rsidRPr="00BC1918" w:rsidRDefault="0033679B" w:rsidP="0033679B">
            <w:pPr>
              <w:pStyle w:val="Ttulo1"/>
              <w:spacing w:line="360" w:lineRule="auto"/>
              <w:jc w:val="left"/>
              <w:rPr>
                <w:rFonts w:ascii="Verdana" w:hAnsi="Verdana" w:cs="Calibri"/>
                <w:b w:val="0"/>
                <w:sz w:val="18"/>
              </w:rPr>
            </w:pPr>
            <w:r w:rsidRPr="00BC1918">
              <w:rPr>
                <w:rFonts w:ascii="Verdana" w:hAnsi="Verdana" w:cs="Calibri"/>
                <w:b w:val="0"/>
                <w:sz w:val="18"/>
              </w:rPr>
              <w:t>DATOS PROFESIONALES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SITUACIÓN PROFESIONAL ACTUAL 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ORGANISMO: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CENTRO: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DEPT/SERV/UNIDAD: </w:t>
            </w:r>
          </w:p>
          <w:p w:rsidR="0033679B" w:rsidRPr="00BC1918" w:rsidRDefault="00AB7956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GRUPO DE INVESTIGACIÓN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  <w:trHeight w:val="436"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DIRECCIÓN </w:t>
            </w:r>
            <w:r w:rsidR="005E68F9" w:rsidRPr="00BC1918">
              <w:rPr>
                <w:rFonts w:ascii="Verdana" w:hAnsi="Verdana" w:cs="Calibri"/>
                <w:bCs/>
                <w:sz w:val="18"/>
              </w:rPr>
              <w:t>POSTAL:</w:t>
            </w:r>
            <w:r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TELÉFONO: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CORREO ELECTRÓNICO: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SITUACIÓN LABORAL: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CONTRATO: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PLANTILLA:</w:t>
            </w:r>
            <w:r w:rsidR="00AB7956" w:rsidRPr="00BC1918">
              <w:rPr>
                <w:rFonts w:ascii="Verdana" w:hAnsi="Verdana" w:cs="Calibri"/>
                <w:bCs/>
                <w:sz w:val="18"/>
              </w:rPr>
              <w:t xml:space="preserve"> 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INTERINO:</w:t>
            </w:r>
            <w:r w:rsidR="005E68F9"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</w:tcBorders>
            <w:vAlign w:val="center"/>
          </w:tcPr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  <w:r w:rsidRPr="00BC1918">
              <w:rPr>
                <w:rFonts w:ascii="Verdana" w:hAnsi="Verdana" w:cs="Calibri"/>
                <w:bCs/>
                <w:sz w:val="16"/>
              </w:rPr>
              <w:t xml:space="preserve">FECHA DE CUMPLIMENTACIÓN y FIRMA </w:t>
            </w:r>
          </w:p>
          <w:p w:rsidR="00F54CD1" w:rsidRDefault="00F54CD1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54CD1" w:rsidRPr="00BC1918" w:rsidRDefault="00F54CD1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</w:tc>
      </w:tr>
    </w:tbl>
    <w:p w:rsidR="0033679B" w:rsidRPr="00BC1918" w:rsidRDefault="0033679B" w:rsidP="0033679B">
      <w:pPr>
        <w:pStyle w:val="Piedepgina"/>
        <w:jc w:val="both"/>
        <w:rPr>
          <w:rFonts w:ascii="Verdana" w:hAnsi="Verdana" w:cs="Calibri"/>
          <w:sz w:val="11"/>
          <w:szCs w:val="13"/>
        </w:rPr>
      </w:pPr>
      <w:r w:rsidRPr="00BC1918">
        <w:rPr>
          <w:rFonts w:ascii="Verdana" w:hAnsi="Verdana" w:cs="Calibri"/>
          <w:sz w:val="11"/>
          <w:szCs w:val="13"/>
        </w:rPr>
        <w:t xml:space="preserve">De conformidad con la normativa de protección de datos, IDIVAL le informa que sus datos personales pasaran a formar parte de un fichero titularidad de dicha entidad, con domicilio en </w:t>
      </w:r>
      <w:proofErr w:type="spellStart"/>
      <w:r w:rsidRPr="00BC1918">
        <w:rPr>
          <w:rFonts w:ascii="Verdana" w:hAnsi="Verdana" w:cs="Calibri"/>
          <w:sz w:val="11"/>
          <w:szCs w:val="13"/>
        </w:rPr>
        <w:t>Avda</w:t>
      </w:r>
      <w:proofErr w:type="spellEnd"/>
      <w:r w:rsidRPr="00BC1918">
        <w:rPr>
          <w:rFonts w:ascii="Verdana" w:hAnsi="Verdana" w:cs="Calibri"/>
          <w:sz w:val="11"/>
          <w:szCs w:val="13"/>
        </w:rPr>
        <w:t xml:space="preserve"> Cardenal Herrera Oria s/n. 39011. Santander, con la finalidad de gestionar la relación comercial así como para canalizar las comunicaciones oportunas dentro de la relación existente entre Ud. y la Fundación, disponiendo para ello de su consentimiento. IDIVAL, como responsable del fichero, le garantiza la posibilidad de ejercitar sus derechos de acceso, rectificación, cancelación y oposición al tratamiento de sus datos, dirigiendo una comunicación por escrito a la dirección indicada.</w:t>
      </w:r>
    </w:p>
    <w:p w:rsidR="00C438D1" w:rsidRPr="00BC1918" w:rsidRDefault="00C438D1" w:rsidP="00C438D1">
      <w:pPr>
        <w:pageBreakBefore/>
        <w:spacing w:before="0" w:after="0" w:line="240" w:lineRule="auto"/>
        <w:rPr>
          <w:rFonts w:ascii="Verdana" w:hAnsi="Verdana" w:cs="Trebuchet MS"/>
          <w:bCs/>
          <w:sz w:val="20"/>
        </w:rPr>
      </w:pPr>
    </w:p>
    <w:tbl>
      <w:tblPr>
        <w:tblW w:w="88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4"/>
      </w:tblGrid>
      <w:tr w:rsidR="00C438D1" w:rsidRPr="00BC1918" w:rsidTr="00CC6E25">
        <w:tc>
          <w:tcPr>
            <w:tcW w:w="8864" w:type="dxa"/>
            <w:shd w:val="clear" w:color="auto" w:fill="4189DD"/>
          </w:tcPr>
          <w:p w:rsidR="00C438D1" w:rsidRPr="00BC1918" w:rsidRDefault="00CC6E25" w:rsidP="00973263">
            <w:pPr>
              <w:spacing w:before="0" w:after="0" w:line="240" w:lineRule="auto"/>
              <w:jc w:val="center"/>
              <w:rPr>
                <w:rFonts w:ascii="Verdana" w:hAnsi="Verdana" w:cs="Arial"/>
                <w:sz w:val="20"/>
              </w:rPr>
            </w:pPr>
            <w:r w:rsidRPr="00BC1918">
              <w:rPr>
                <w:rFonts w:ascii="Verdana" w:hAnsi="Verdana" w:cs="Arial"/>
                <w:bCs/>
                <w:color w:val="FFFFFF"/>
                <w:sz w:val="28"/>
              </w:rPr>
              <w:t>I</w:t>
            </w:r>
            <w:r w:rsidR="00973263" w:rsidRPr="00BC1918">
              <w:rPr>
                <w:rFonts w:ascii="Verdana" w:hAnsi="Verdana" w:cs="Arial"/>
                <w:bCs/>
                <w:color w:val="FFFFFF"/>
                <w:sz w:val="28"/>
              </w:rPr>
              <w:t>I</w:t>
            </w:r>
            <w:r w:rsidRPr="00BC1918">
              <w:rPr>
                <w:rFonts w:ascii="Verdana" w:hAnsi="Verdana" w:cs="Arial"/>
                <w:bCs/>
                <w:color w:val="FFFFFF"/>
                <w:sz w:val="28"/>
              </w:rPr>
              <w:t>.</w:t>
            </w:r>
            <w:r w:rsidR="0093493F" w:rsidRPr="00BC1918">
              <w:rPr>
                <w:rFonts w:ascii="Verdana" w:hAnsi="Verdana" w:cs="Arial"/>
                <w:bCs/>
                <w:color w:val="FFFFFF"/>
                <w:sz w:val="28"/>
              </w:rPr>
              <w:t xml:space="preserve"> </w:t>
            </w:r>
            <w:r w:rsidR="00032160" w:rsidRPr="00BC1918">
              <w:rPr>
                <w:rFonts w:ascii="Verdana" w:hAnsi="Verdana" w:cs="Arial"/>
                <w:bCs/>
                <w:color w:val="FFFFFF"/>
                <w:sz w:val="28"/>
              </w:rPr>
              <w:t xml:space="preserve">MEMORIA DEL PROYECTO DE INVESTIGACIÓN </w:t>
            </w:r>
          </w:p>
        </w:tc>
      </w:tr>
    </w:tbl>
    <w:p w:rsidR="00C438D1" w:rsidRPr="00BC1918" w:rsidRDefault="00C438D1" w:rsidP="005C41E4">
      <w:pPr>
        <w:pStyle w:val="Piedepgina"/>
        <w:tabs>
          <w:tab w:val="clear" w:pos="4252"/>
          <w:tab w:val="clear" w:pos="8504"/>
        </w:tabs>
        <w:spacing w:line="276" w:lineRule="auto"/>
        <w:rPr>
          <w:rFonts w:ascii="Verdana" w:hAnsi="Verdana" w:cs="Arial"/>
        </w:rPr>
      </w:pPr>
    </w:p>
    <w:tbl>
      <w:tblPr>
        <w:tblW w:w="887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71"/>
      </w:tblGrid>
      <w:tr w:rsidR="008A2D26" w:rsidRPr="00BC1918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D26" w:rsidRPr="00BC1918" w:rsidRDefault="008A2D26" w:rsidP="00BC1918">
            <w:pPr>
              <w:spacing w:before="0" w:after="0" w:line="276" w:lineRule="auto"/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TITULO: </w:t>
            </w:r>
            <w:r w:rsidR="005E68F9"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BC1918" w:rsidRPr="00BC1918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918" w:rsidRPr="00BC1918" w:rsidRDefault="00BC1918" w:rsidP="00BC1918">
            <w:pPr>
              <w:spacing w:before="0" w:after="0" w:line="276" w:lineRule="auto"/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BC1918">
              <w:rPr>
                <w:rFonts w:ascii="Verdana" w:hAnsi="Verdana" w:cs="Arial"/>
                <w:b/>
                <w:bCs/>
                <w:sz w:val="20"/>
              </w:rPr>
              <w:t xml:space="preserve">Tipo de proyecto:    </w:t>
            </w:r>
            <w:r w:rsidRPr="00BC1918">
              <w:rPr>
                <w:rFonts w:ascii="Verdana" w:eastAsia="MS Gothic" w:hAnsi="Verdana" w:cs="Arial"/>
                <w:bCs/>
                <w:sz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1"/>
            <w:r w:rsidRPr="00BC1918">
              <w:rPr>
                <w:rFonts w:ascii="Verdana" w:eastAsia="MS Gothic" w:hAnsi="Verdana" w:cs="Arial"/>
                <w:bCs/>
                <w:sz w:val="20"/>
              </w:rPr>
              <w:instrText xml:space="preserve"> FORMCHECKBOX </w:instrText>
            </w:r>
            <w:r w:rsidR="003528C4">
              <w:rPr>
                <w:rFonts w:ascii="Verdana" w:eastAsia="MS Gothic" w:hAnsi="Verdana" w:cs="Arial"/>
                <w:bCs/>
                <w:sz w:val="20"/>
              </w:rPr>
            </w:r>
            <w:r w:rsidR="003528C4">
              <w:rPr>
                <w:rFonts w:ascii="Verdana" w:eastAsia="MS Gothic" w:hAnsi="Verdana" w:cs="Arial"/>
                <w:bCs/>
                <w:sz w:val="20"/>
              </w:rPr>
              <w:fldChar w:fldCharType="separate"/>
            </w:r>
            <w:r w:rsidRPr="00BC1918">
              <w:rPr>
                <w:rFonts w:ascii="Verdana" w:eastAsia="MS Gothic" w:hAnsi="Verdana" w:cs="Arial"/>
                <w:bCs/>
                <w:sz w:val="20"/>
              </w:rPr>
              <w:fldChar w:fldCharType="end"/>
            </w:r>
            <w:bookmarkEnd w:id="1"/>
            <w:r w:rsidRPr="00BC1918">
              <w:rPr>
                <w:rFonts w:ascii="Verdana" w:hAnsi="Verdana" w:cs="Arial"/>
                <w:bCs/>
                <w:sz w:val="20"/>
              </w:rPr>
              <w:t xml:space="preserve">Individual   </w:t>
            </w:r>
            <w:r w:rsidRPr="00BC1918">
              <w:rPr>
                <w:rFonts w:ascii="Verdana" w:hAnsi="Verdana" w:cs="Arial"/>
                <w:bCs/>
                <w:sz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Marcar2"/>
            <w:r w:rsidRPr="00BC1918">
              <w:rPr>
                <w:rFonts w:ascii="Verdana" w:hAnsi="Verdana" w:cs="Arial"/>
                <w:bCs/>
                <w:sz w:val="20"/>
              </w:rPr>
              <w:instrText xml:space="preserve"> FORMCHECKBOX </w:instrText>
            </w:r>
            <w:r w:rsidR="003528C4">
              <w:rPr>
                <w:rFonts w:ascii="Verdana" w:hAnsi="Verdana" w:cs="Arial"/>
                <w:bCs/>
                <w:sz w:val="20"/>
              </w:rPr>
            </w:r>
            <w:r w:rsidR="003528C4">
              <w:rPr>
                <w:rFonts w:ascii="Verdana" w:hAnsi="Verdana" w:cs="Arial"/>
                <w:bCs/>
                <w:sz w:val="20"/>
              </w:rPr>
              <w:fldChar w:fldCharType="separate"/>
            </w:r>
            <w:r w:rsidRPr="00BC1918">
              <w:rPr>
                <w:rFonts w:ascii="Verdana" w:hAnsi="Verdana" w:cs="Arial"/>
                <w:bCs/>
                <w:sz w:val="20"/>
              </w:rPr>
              <w:fldChar w:fldCharType="end"/>
            </w:r>
            <w:bookmarkEnd w:id="2"/>
            <w:r w:rsidRPr="00BC1918">
              <w:rPr>
                <w:rFonts w:ascii="Verdana" w:hAnsi="Verdana" w:cs="Arial"/>
                <w:bCs/>
                <w:sz w:val="20"/>
              </w:rPr>
              <w:t>Multicéntrico</w:t>
            </w:r>
            <w:r w:rsidRPr="00BC1918">
              <w:rPr>
                <w:rFonts w:ascii="Verdana" w:hAnsi="Verdana" w:cs="Arial"/>
                <w:b/>
                <w:bCs/>
                <w:sz w:val="20"/>
              </w:rPr>
              <w:t xml:space="preserve">  DURACION:</w:t>
            </w:r>
          </w:p>
        </w:tc>
      </w:tr>
      <w:tr w:rsidR="00C438D1" w:rsidRPr="00BC1918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38D1" w:rsidRPr="00BC1918" w:rsidRDefault="00C438D1" w:rsidP="00BC1918">
            <w:pPr>
              <w:spacing w:before="0" w:after="0" w:line="276" w:lineRule="auto"/>
              <w:rPr>
                <w:rFonts w:ascii="Verdana" w:hAnsi="Verdana" w:cs="Calibri"/>
                <w:b/>
                <w:sz w:val="20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RESUMEN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(debe ser breve, 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máximo 1 página, y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preciso y exponiendo solo los aspectos </w:t>
            </w:r>
            <w:r w:rsidR="00785F97" w:rsidRPr="00BC1918">
              <w:rPr>
                <w:rFonts w:ascii="Verdana" w:hAnsi="Verdana" w:cs="Arial"/>
                <w:color w:val="000000" w:themeColor="text1"/>
                <w:sz w:val="18"/>
              </w:rPr>
              <w:t>más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 releva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>ntes y los objetivos concretos.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 Incluir 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una referencia sobre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el interés estratégico </w:t>
            </w:r>
            <w:r w:rsidR="00BC1918">
              <w:rPr>
                <w:rFonts w:ascii="Verdana" w:hAnsi="Verdana" w:cs="Arial"/>
                <w:color w:val="000000" w:themeColor="text1"/>
                <w:sz w:val="18"/>
              </w:rPr>
              <w:t>del proyecto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>)</w:t>
            </w:r>
          </w:p>
        </w:tc>
      </w:tr>
      <w:tr w:rsidR="00C438D1" w:rsidRPr="00BC1918" w:rsidTr="00CC6E25">
        <w:trPr>
          <w:trHeight w:val="10199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2160" w:rsidRPr="00BC1918" w:rsidRDefault="00032160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33679B" w:rsidRPr="00BC1918" w:rsidRDefault="0033679B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</w:tc>
      </w:tr>
    </w:tbl>
    <w:p w:rsidR="00C438D1" w:rsidRPr="00BC1918" w:rsidRDefault="00C438D1" w:rsidP="00FC4A17">
      <w:pPr>
        <w:pageBreakBefore/>
        <w:spacing w:before="0" w:after="0" w:line="240" w:lineRule="auto"/>
        <w:rPr>
          <w:rFonts w:ascii="Verdana" w:hAnsi="Verdana" w:cs="Trebuchet MS"/>
          <w:color w:val="FFFFFF" w:themeColor="background1"/>
          <w:sz w:val="24"/>
        </w:rPr>
      </w:pPr>
    </w:p>
    <w:tbl>
      <w:tblPr>
        <w:tblW w:w="8905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5"/>
      </w:tblGrid>
      <w:tr w:rsidR="00FC4A17" w:rsidRPr="00BC1918" w:rsidTr="00F54CD1">
        <w:trPr>
          <w:trHeight w:val="127"/>
        </w:trPr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4CD1" w:rsidRPr="00BC1918" w:rsidRDefault="00F54CD1" w:rsidP="00943A66">
            <w:pPr>
              <w:spacing w:before="0" w:line="276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 xml:space="preserve">II.1. </w:t>
            </w:r>
            <w:r w:rsidR="00EC643F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MEMORIA DEL PROYECTO</w:t>
            </w:r>
            <w:r w:rsidR="00943A66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 xml:space="preserve"> </w:t>
            </w:r>
          </w:p>
          <w:p w:rsidR="00943A66" w:rsidRPr="00BC1918" w:rsidRDefault="00943A66" w:rsidP="00943A66">
            <w:pPr>
              <w:spacing w:before="0" w:line="276" w:lineRule="auto"/>
              <w:jc w:val="center"/>
              <w:rPr>
                <w:rFonts w:ascii="Verdana" w:hAnsi="Verdana" w:cs="Arial"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Cs/>
                <w:sz w:val="20"/>
              </w:rPr>
              <w:t>(máxima extensión 20 caras)</w:t>
            </w:r>
          </w:p>
        </w:tc>
      </w:tr>
      <w:tr w:rsidR="00CC6E25" w:rsidRPr="00BC1918" w:rsidTr="009F05E7">
        <w:trPr>
          <w:trHeight w:val="10403"/>
        </w:trPr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BA3" w:rsidRDefault="00943A66" w:rsidP="002B44D5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20"/>
              </w:rPr>
              <w:t xml:space="preserve">Antecedentes y estado actual del tema </w:t>
            </w:r>
          </w:p>
          <w:p w:rsidR="002D667B" w:rsidRPr="00BC1918" w:rsidRDefault="002D667B" w:rsidP="002B44D5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Bibliografía</w:t>
            </w:r>
          </w:p>
          <w:p w:rsidR="00943A66" w:rsidRPr="00BC1918" w:rsidRDefault="002D667B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>
              <w:rPr>
                <w:rFonts w:ascii="Verdana" w:hAnsi="Verdana" w:cs="Arial"/>
                <w:color w:val="000000"/>
                <w:sz w:val="20"/>
                <w:szCs w:val="18"/>
              </w:rPr>
              <w:t>H</w:t>
            </w:r>
            <w:r w:rsidR="00943A66"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ipótesis </w:t>
            </w:r>
            <w:r>
              <w:rPr>
                <w:rFonts w:ascii="Verdana" w:hAnsi="Verdana" w:cs="Arial"/>
                <w:color w:val="000000"/>
                <w:sz w:val="20"/>
                <w:szCs w:val="18"/>
              </w:rPr>
              <w:t>y objetivos</w:t>
            </w:r>
          </w:p>
          <w:p w:rsidR="00943A66" w:rsidRPr="00BC1918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Metodología </w:t>
            </w:r>
          </w:p>
          <w:p w:rsidR="00943A66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Cronograma y plan de trabajo </w:t>
            </w:r>
          </w:p>
          <w:p w:rsidR="002D667B" w:rsidRPr="00BC1918" w:rsidRDefault="002D667B" w:rsidP="002D667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Experiencia del </w:t>
            </w:r>
            <w:r>
              <w:rPr>
                <w:rFonts w:ascii="Verdana" w:hAnsi="Verdana" w:cs="Arial"/>
                <w:color w:val="000000"/>
                <w:sz w:val="20"/>
                <w:szCs w:val="18"/>
              </w:rPr>
              <w:t>equipo</w:t>
            </w: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 investigador sobre el tema</w:t>
            </w:r>
          </w:p>
          <w:p w:rsidR="00943A66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Aplicabilidad y utilidad de los resultados </w:t>
            </w:r>
          </w:p>
          <w:p w:rsidR="002D667B" w:rsidRPr="00BC1918" w:rsidRDefault="002D667B" w:rsidP="002D667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Recursos disponibles </w:t>
            </w:r>
          </w:p>
          <w:p w:rsidR="002D667B" w:rsidRPr="00BC1918" w:rsidRDefault="002D667B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 w:val="16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 w:val="16"/>
                <w:szCs w:val="18"/>
              </w:rPr>
            </w:pPr>
          </w:p>
        </w:tc>
      </w:tr>
    </w:tbl>
    <w:p w:rsidR="00D21D84" w:rsidRPr="00BC1918" w:rsidRDefault="00D21D84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D21D84" w:rsidRPr="00BC1918" w:rsidRDefault="00D21D84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AB7956" w:rsidRPr="00BC1918" w:rsidRDefault="00AB7956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52411D" w:rsidRPr="00BC1918" w:rsidRDefault="0052411D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FC4A17" w:rsidRPr="00BC1918" w:rsidRDefault="00FC4A17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442BA3" w:rsidRPr="00BC1918" w:rsidRDefault="00442BA3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  <w:r w:rsidRPr="00BC1918">
        <w:rPr>
          <w:rFonts w:ascii="Verdana" w:hAnsi="Verdana" w:cs="Trebuchet MS"/>
          <w:sz w:val="20"/>
          <w:lang w:val="sk-SK"/>
        </w:rPr>
        <w:br w:type="page"/>
      </w:r>
    </w:p>
    <w:p w:rsidR="00FC4A17" w:rsidRPr="00BC1918" w:rsidRDefault="00FC4A17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tbl>
      <w:tblPr>
        <w:tblW w:w="895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63"/>
        <w:gridCol w:w="1788"/>
      </w:tblGrid>
      <w:tr w:rsidR="0052411D" w:rsidRPr="00BC1918" w:rsidTr="00F54CD1">
        <w:trPr>
          <w:trHeight w:val="127"/>
        </w:trPr>
        <w:tc>
          <w:tcPr>
            <w:tcW w:w="8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1F8" w:rsidRPr="00BC1918" w:rsidRDefault="00C841F8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</w:p>
          <w:p w:rsidR="0052411D" w:rsidRPr="00BC1918" w:rsidRDefault="00F54CD1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II.2. MEMORIA ECONÓ</w:t>
            </w:r>
            <w:r w:rsidR="0052411D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MICA</w:t>
            </w:r>
          </w:p>
          <w:p w:rsidR="00F54CD1" w:rsidRPr="00BC1918" w:rsidRDefault="00F54CD1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color w:val="FFFFFF" w:themeColor="background1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Contratación de Personal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52411D">
            <w:pPr>
              <w:autoSpaceDE w:val="0"/>
              <w:spacing w:line="240" w:lineRule="auto"/>
              <w:jc w:val="right"/>
              <w:rPr>
                <w:rFonts w:ascii="Verdana" w:hAnsi="Verdana" w:cs="Times New Roman"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color w:val="000000"/>
                <w:szCs w:val="18"/>
              </w:rPr>
              <w:t>€</w:t>
            </w: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Fungible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proofErr w:type="spellStart"/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Inventariable</w:t>
            </w:r>
            <w:proofErr w:type="spellEnd"/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Contratación de Servicios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Viajes y Dietas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2D667B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667B" w:rsidRPr="00BC1918" w:rsidRDefault="002D667B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>
              <w:rPr>
                <w:rFonts w:ascii="Verdana" w:hAnsi="Verdana" w:cs="Times New Roman"/>
                <w:b/>
                <w:color w:val="000000"/>
                <w:szCs w:val="18"/>
              </w:rPr>
              <w:t>Total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67B" w:rsidRPr="00BC1918" w:rsidRDefault="002D667B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</w:tbl>
    <w:p w:rsidR="00AB7956" w:rsidRPr="00BC1918" w:rsidRDefault="00AB7956" w:rsidP="001030D6">
      <w:pPr>
        <w:spacing w:before="0" w:after="0" w:line="240" w:lineRule="auto"/>
        <w:rPr>
          <w:rFonts w:ascii="Verdana" w:hAnsi="Verdana" w:cs="Trebuchet MS"/>
          <w:sz w:val="20"/>
        </w:rPr>
        <w:sectPr w:rsidR="00AB7956" w:rsidRPr="00BC1918" w:rsidSect="00045EED">
          <w:headerReference w:type="default" r:id="rId11"/>
          <w:footerReference w:type="default" r:id="rId12"/>
          <w:pgSz w:w="11900" w:h="16840"/>
          <w:pgMar w:top="1668" w:right="1701" w:bottom="1417" w:left="1701" w:header="426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Y="1921"/>
        <w:tblW w:w="13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66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418"/>
        <w:gridCol w:w="1651"/>
        <w:gridCol w:w="2013"/>
        <w:gridCol w:w="1572"/>
        <w:gridCol w:w="2247"/>
        <w:gridCol w:w="1447"/>
      </w:tblGrid>
      <w:tr w:rsidR="00F8199B" w:rsidRPr="00BC1918" w:rsidTr="00F8199B">
        <w:trPr>
          <w:trHeight w:val="303"/>
        </w:trPr>
        <w:tc>
          <w:tcPr>
            <w:tcW w:w="13820" w:type="dxa"/>
            <w:gridSpan w:val="7"/>
            <w:shd w:val="clear" w:color="auto" w:fill="4189DD"/>
            <w:vAlign w:val="center"/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color w:val="FFFFFF"/>
                <w:sz w:val="24"/>
                <w:szCs w:val="28"/>
              </w:rPr>
            </w:pPr>
            <w:r w:rsidRPr="00BC1918">
              <w:rPr>
                <w:rFonts w:ascii="Verdana" w:hAnsi="Verdana" w:cs="Calibri"/>
                <w:bCs/>
                <w:color w:val="FFFFFF"/>
                <w:sz w:val="28"/>
                <w:szCs w:val="28"/>
              </w:rPr>
              <w:lastRenderedPageBreak/>
              <w:t xml:space="preserve">III. COMPOSICIÓN DEL EQUIPO DE </w:t>
            </w:r>
            <w:r w:rsidRPr="00BC1918">
              <w:rPr>
                <w:rFonts w:ascii="Verdana" w:hAnsi="Verdana" w:cs="Calibri"/>
                <w:bCs/>
                <w:color w:val="FFFFFF" w:themeColor="background1"/>
                <w:sz w:val="28"/>
                <w:szCs w:val="28"/>
              </w:rPr>
              <w:t>INVESTIGACIÓN</w:t>
            </w:r>
            <w:r w:rsidRPr="00BC1918">
              <w:rPr>
                <w:rFonts w:ascii="Verdana" w:hAnsi="Verdana" w:cs="Calibri"/>
                <w:color w:val="FFFFFF" w:themeColor="background1"/>
                <w:szCs w:val="22"/>
              </w:rPr>
              <w:t xml:space="preserve">  </w:t>
            </w: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809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Apellidos, Nombre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Fecha nacimiento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DNI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Institución contratante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Posición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 xml:space="preserve">Vinculación Universitaria </w:t>
            </w:r>
            <w:r w:rsidRPr="00BC1918">
              <w:rPr>
                <w:rFonts w:ascii="Verdana" w:hAnsi="Verdana" w:cs="Calibri"/>
                <w:bCs/>
                <w:sz w:val="20"/>
              </w:rPr>
              <w:t>(asociado, vinculado, cátedra, etc.)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Centro de trabajo</w:t>
            </w: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</w:tbl>
    <w:p w:rsidR="00AB7956" w:rsidRPr="00BC1918" w:rsidRDefault="00AB7956" w:rsidP="00F8199B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sectPr w:rsidR="00AB7956" w:rsidRPr="00BC1918" w:rsidSect="002D667B">
      <w:headerReference w:type="default" r:id="rId13"/>
      <w:pgSz w:w="16840" w:h="11900" w:orient="landscape"/>
      <w:pgMar w:top="1560" w:right="1667" w:bottom="1701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8C4" w:rsidRDefault="003528C4" w:rsidP="00894107">
      <w:pPr>
        <w:spacing w:before="0" w:after="0" w:line="240" w:lineRule="auto"/>
      </w:pPr>
      <w:r>
        <w:separator/>
      </w:r>
    </w:p>
  </w:endnote>
  <w:endnote w:type="continuationSeparator" w:id="0">
    <w:p w:rsidR="003528C4" w:rsidRDefault="003528C4" w:rsidP="008941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xia Regular">
    <w:altName w:val="Times New Roman"/>
    <w:charset w:val="00"/>
    <w:family w:val="auto"/>
    <w:pitch w:val="variable"/>
    <w:sig w:usb0="00000001" w:usb1="5001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ecilia LT Std Roman">
    <w:altName w:val="Caecilia LT Std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1D5" w:rsidRDefault="002261D5">
    <w:pPr>
      <w:pStyle w:val="Piedepgina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0333392A" wp14:editId="5F24C424">
          <wp:simplePos x="0" y="0"/>
          <wp:positionH relativeFrom="column">
            <wp:posOffset>-685800</wp:posOffset>
          </wp:positionH>
          <wp:positionV relativeFrom="paragraph">
            <wp:posOffset>-64770</wp:posOffset>
          </wp:positionV>
          <wp:extent cx="6743700" cy="259772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25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8C4" w:rsidRDefault="003528C4" w:rsidP="00894107">
      <w:pPr>
        <w:spacing w:before="0" w:after="0" w:line="240" w:lineRule="auto"/>
      </w:pPr>
      <w:r>
        <w:separator/>
      </w:r>
    </w:p>
  </w:footnote>
  <w:footnote w:type="continuationSeparator" w:id="0">
    <w:p w:rsidR="003528C4" w:rsidRDefault="003528C4" w:rsidP="008941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1D5" w:rsidRDefault="001C1C83">
    <w:pPr>
      <w:pStyle w:val="Encabezado"/>
    </w:pPr>
    <w:r w:rsidRPr="001C1C83">
      <w:rPr>
        <w:noProof/>
        <w:lang w:val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1958340</wp:posOffset>
          </wp:positionH>
          <wp:positionV relativeFrom="paragraph">
            <wp:posOffset>-156210</wp:posOffset>
          </wp:positionV>
          <wp:extent cx="1296000" cy="748800"/>
          <wp:effectExtent l="0" t="0" r="0" b="0"/>
          <wp:wrapSquare wrapText="bothSides"/>
          <wp:docPr id="11" name="Imagen 11" descr="V:\I+D+i\PREMIOS DE INVESTIGACION\2021 23 Convocatoria\Cartel\LOGO 23 Conv Nac Proy Inves Enferm Valdeci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I+D+i\PREMIOS DE INVESTIGACION\2021 23 Convocatoria\Cartel\LOGO 23 Conv Nac Proy Inves Enferm Valdecill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00" cy="74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199B"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43BBEF7" wp14:editId="0319B21F">
              <wp:simplePos x="0" y="0"/>
              <wp:positionH relativeFrom="column">
                <wp:posOffset>-613410</wp:posOffset>
              </wp:positionH>
              <wp:positionV relativeFrom="paragraph">
                <wp:posOffset>-156210</wp:posOffset>
              </wp:positionV>
              <wp:extent cx="6671310" cy="903605"/>
              <wp:effectExtent l="0" t="0" r="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18923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 8" descr="http://fundacioncajacantabria.es/wp-content/uploads/2016/11/logo_fundacion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5400" y="0"/>
                          <a:ext cx="156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66360" y="472440"/>
                          <a:ext cx="142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0305A4" id="Grupo 6" o:spid="_x0000_s1026" style="position:absolute;margin-left:-48.3pt;margin-top:-12.3pt;width:525.3pt;height:71.15pt;z-index:251665408" coordsize="66713,903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top:762;width:18923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">
                <v:imagedata r:id="rId5" o:title=""/>
                <v:path arrowok="t"/>
              </v:shape>
              <v:shape id="Imagen 8" o:spid="_x0000_s1028" type="#_x0000_t75" alt="http://fundacioncajacantabria.es/wp-content/uploads/2016/11/logo_fundacion.png" style="position:absolute;left:51054;width:1565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">
                <v:imagedata r:id="rId6" o:title="logo_fundacion"/>
                <v:path arrowok="t"/>
              </v:shape>
              <v:shape id="Picture 2" o:spid="_x0000_s1029" type="#_x0000_t75" style="position:absolute;left:51663;top:4724;width:14243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">
                <v:imagedata r:id="rId7" o:title=""/>
                <v:path arrowok="t"/>
              </v:shape>
            </v:group>
          </w:pict>
        </mc:Fallback>
      </mc:AlternateContent>
    </w:r>
  </w:p>
  <w:p w:rsidR="002261D5" w:rsidRDefault="002261D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67B" w:rsidRDefault="002D667B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9B0AB7C" wp14:editId="29AF6101">
              <wp:simplePos x="0" y="0"/>
              <wp:positionH relativeFrom="column">
                <wp:posOffset>1184910</wp:posOffset>
              </wp:positionH>
              <wp:positionV relativeFrom="paragraph">
                <wp:posOffset>-194945</wp:posOffset>
              </wp:positionV>
              <wp:extent cx="6671310" cy="903605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18923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2760" y="99"/>
                          <a:ext cx="1226185" cy="7084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 descr="http://fundacioncajacantabria.es/wp-content/uploads/2016/11/logo_fundacion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5400" y="0"/>
                          <a:ext cx="156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66360" y="472440"/>
                          <a:ext cx="142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D2966A" id="Grupo 1" o:spid="_x0000_s1026" style="position:absolute;margin-left:93.3pt;margin-top:-15.35pt;width:525.3pt;height:71.15pt;z-index:251663360" coordsize="66713,903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762;width:18923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">
                <v:imagedata r:id="rId5" o:title=""/>
                <v:path arrowok="t"/>
              </v:shape>
              <v:shape id="Imagen 3" o:spid="_x0000_s1028" type="#_x0000_t75" style="position:absolute;left:30327;width:12262;height:7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">
                <v:imagedata r:id="rId6" o:title=""/>
                <v:path arrowok="t"/>
              </v:shape>
              <v:shape id="Imagen 4" o:spid="_x0000_s1029" type="#_x0000_t75" alt="http://fundacioncajacantabria.es/wp-content/uploads/2016/11/logo_fundacion.png" style="position:absolute;left:51054;width:1565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">
                <v:imagedata r:id="rId7" o:title="logo_fundacion"/>
                <v:path arrowok="t"/>
              </v:shape>
              <v:shape id="Picture 2" o:spid="_x0000_s1030" type="#_x0000_t75" style="position:absolute;left:51663;top:4724;width:14243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">
                <v:imagedata r:id="rId8" o:title=""/>
                <v:path arrowok="t"/>
              </v:shape>
            </v:group>
          </w:pict>
        </mc:Fallback>
      </mc:AlternateContent>
    </w:r>
  </w:p>
  <w:p w:rsidR="002D667B" w:rsidRDefault="002D66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70E7F0"/>
    <w:multiLevelType w:val="hybridMultilevel"/>
    <w:tmpl w:val="AE851E7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BD9C88CE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3"/>
    <w:multiLevelType w:val="singleLevel"/>
    <w:tmpl w:val="00000003"/>
    <w:name w:val="WW8Num4"/>
    <w:lvl w:ilvl="0">
      <w:start w:val="1"/>
      <w:numFmt w:val="lowerRoman"/>
      <w:lvlText w:val="(%1)"/>
      <w:lvlJc w:val="left"/>
      <w:pPr>
        <w:tabs>
          <w:tab w:val="num" w:pos="0"/>
        </w:tabs>
        <w:ind w:left="760" w:hanging="720"/>
      </w:pPr>
      <w:rPr>
        <w:rFonts w:ascii="Trebuchet MS" w:hAnsi="Trebuchet MS" w:cs="Arial"/>
        <w:b/>
        <w:sz w:val="20"/>
        <w:lang w:val="es-ES"/>
      </w:rPr>
    </w:lvl>
  </w:abstractNum>
  <w:abstractNum w:abstractNumId="4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cs="Arial"/>
        <w:b/>
        <w:sz w:val="20"/>
        <w:lang w:val="es-E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A"/>
    <w:multiLevelType w:val="singleLevel"/>
    <w:tmpl w:val="E7C28CE2"/>
    <w:name w:val="WW8Num13"/>
    <w:lvl w:ilvl="0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</w:abstractNum>
  <w:abstractNum w:abstractNumId="6" w15:restartNumberingAfterBreak="0">
    <w:nsid w:val="045C625B"/>
    <w:multiLevelType w:val="hybridMultilevel"/>
    <w:tmpl w:val="9EE6647E"/>
    <w:lvl w:ilvl="0" w:tplc="27A8D932">
      <w:start w:val="2"/>
      <w:numFmt w:val="lowerLetter"/>
      <w:lvlText w:val="%1."/>
      <w:lvlJc w:val="left"/>
      <w:pPr>
        <w:ind w:left="1440" w:hanging="360"/>
      </w:p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757E25"/>
    <w:multiLevelType w:val="hybridMultilevel"/>
    <w:tmpl w:val="53348B54"/>
    <w:lvl w:ilvl="0" w:tplc="58368A6E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C771F6"/>
    <w:multiLevelType w:val="hybridMultilevel"/>
    <w:tmpl w:val="98487FF0"/>
    <w:name w:val="WW8Num13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974FB"/>
    <w:multiLevelType w:val="hybridMultilevel"/>
    <w:tmpl w:val="3662A532"/>
    <w:lvl w:ilvl="0" w:tplc="2CA2A1E4">
      <w:start w:val="1"/>
      <w:numFmt w:val="bullet"/>
      <w:lvlText w:val="–"/>
      <w:lvlJc w:val="left"/>
      <w:pPr>
        <w:ind w:left="720" w:hanging="360"/>
      </w:pPr>
      <w:rPr>
        <w:rFonts w:ascii="Verdana" w:hAnsi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6939"/>
    <w:multiLevelType w:val="hybridMultilevel"/>
    <w:tmpl w:val="408CA70A"/>
    <w:lvl w:ilvl="0" w:tplc="6DCEE18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95451C"/>
    <w:multiLevelType w:val="hybridMultilevel"/>
    <w:tmpl w:val="00D41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22CE8"/>
    <w:multiLevelType w:val="hybridMultilevel"/>
    <w:tmpl w:val="0C08D54C"/>
    <w:lvl w:ilvl="0" w:tplc="6A9EC508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884BE6"/>
    <w:multiLevelType w:val="hybridMultilevel"/>
    <w:tmpl w:val="FE78FA84"/>
    <w:lvl w:ilvl="0" w:tplc="2FC4C5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07BA9"/>
    <w:multiLevelType w:val="hybridMultilevel"/>
    <w:tmpl w:val="CB343C50"/>
    <w:name w:val="WW8Num13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87814"/>
    <w:multiLevelType w:val="hybridMultilevel"/>
    <w:tmpl w:val="C39CF4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12173C"/>
    <w:multiLevelType w:val="hybridMultilevel"/>
    <w:tmpl w:val="08783AC0"/>
    <w:lvl w:ilvl="0" w:tplc="2FC4C5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4759B4"/>
    <w:multiLevelType w:val="hybridMultilevel"/>
    <w:tmpl w:val="4BB8384A"/>
    <w:name w:val="WW8Num132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5"/>
  </w:num>
  <w:num w:numId="4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6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4"/>
  </w:num>
  <w:num w:numId="11">
    <w:abstractNumId w:val="8"/>
  </w:num>
  <w:num w:numId="12">
    <w:abstractNumId w:val="17"/>
  </w:num>
  <w:num w:numId="13">
    <w:abstractNumId w:val="3"/>
  </w:num>
  <w:num w:numId="14">
    <w:abstractNumId w:val="2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1"/>
  </w:num>
  <w:num w:numId="19">
    <w:abstractNumId w:val="13"/>
  </w:num>
  <w:num w:numId="20">
    <w:abstractNumId w:val="9"/>
  </w:num>
  <w:num w:numId="21">
    <w:abstractNumId w:val="1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4189d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107"/>
    <w:rsid w:val="00032160"/>
    <w:rsid w:val="00045EED"/>
    <w:rsid w:val="00062B59"/>
    <w:rsid w:val="00087018"/>
    <w:rsid w:val="001030D6"/>
    <w:rsid w:val="00183C7E"/>
    <w:rsid w:val="001A5DE1"/>
    <w:rsid w:val="001B6D63"/>
    <w:rsid w:val="001C1C83"/>
    <w:rsid w:val="001C3568"/>
    <w:rsid w:val="001E1DB6"/>
    <w:rsid w:val="00201E25"/>
    <w:rsid w:val="00203292"/>
    <w:rsid w:val="002046D0"/>
    <w:rsid w:val="002261D5"/>
    <w:rsid w:val="002439F8"/>
    <w:rsid w:val="002535B9"/>
    <w:rsid w:val="00262AC2"/>
    <w:rsid w:val="0027752B"/>
    <w:rsid w:val="002B44D5"/>
    <w:rsid w:val="002C016E"/>
    <w:rsid w:val="002D667B"/>
    <w:rsid w:val="0033679B"/>
    <w:rsid w:val="003528C4"/>
    <w:rsid w:val="00383CBA"/>
    <w:rsid w:val="00396965"/>
    <w:rsid w:val="003D2A6C"/>
    <w:rsid w:val="00413A50"/>
    <w:rsid w:val="0042019C"/>
    <w:rsid w:val="0042235D"/>
    <w:rsid w:val="00432368"/>
    <w:rsid w:val="00442BA3"/>
    <w:rsid w:val="00484347"/>
    <w:rsid w:val="0052411D"/>
    <w:rsid w:val="00527B48"/>
    <w:rsid w:val="00534A2E"/>
    <w:rsid w:val="00597749"/>
    <w:rsid w:val="005B015C"/>
    <w:rsid w:val="005C097F"/>
    <w:rsid w:val="005C41E4"/>
    <w:rsid w:val="005E68F9"/>
    <w:rsid w:val="0060575C"/>
    <w:rsid w:val="00620EE7"/>
    <w:rsid w:val="00645711"/>
    <w:rsid w:val="0066736C"/>
    <w:rsid w:val="00683537"/>
    <w:rsid w:val="0069461E"/>
    <w:rsid w:val="006D4804"/>
    <w:rsid w:val="00714024"/>
    <w:rsid w:val="007256C1"/>
    <w:rsid w:val="0074697B"/>
    <w:rsid w:val="0076761D"/>
    <w:rsid w:val="00780B2E"/>
    <w:rsid w:val="00785F97"/>
    <w:rsid w:val="007A7D54"/>
    <w:rsid w:val="007E26EE"/>
    <w:rsid w:val="007F6C48"/>
    <w:rsid w:val="007F6C68"/>
    <w:rsid w:val="0087448D"/>
    <w:rsid w:val="008765AE"/>
    <w:rsid w:val="00882C2F"/>
    <w:rsid w:val="00894107"/>
    <w:rsid w:val="0089434E"/>
    <w:rsid w:val="008A2D26"/>
    <w:rsid w:val="00901B44"/>
    <w:rsid w:val="0093493F"/>
    <w:rsid w:val="00943A66"/>
    <w:rsid w:val="00973263"/>
    <w:rsid w:val="00977754"/>
    <w:rsid w:val="00986FCB"/>
    <w:rsid w:val="009B0929"/>
    <w:rsid w:val="009B463C"/>
    <w:rsid w:val="009F05E7"/>
    <w:rsid w:val="009F6E61"/>
    <w:rsid w:val="00AB7956"/>
    <w:rsid w:val="00AE116F"/>
    <w:rsid w:val="00AE2B0C"/>
    <w:rsid w:val="00B05AC2"/>
    <w:rsid w:val="00B3238E"/>
    <w:rsid w:val="00B5357F"/>
    <w:rsid w:val="00B66B37"/>
    <w:rsid w:val="00BC1918"/>
    <w:rsid w:val="00BD45A9"/>
    <w:rsid w:val="00C11210"/>
    <w:rsid w:val="00C438D1"/>
    <w:rsid w:val="00C51203"/>
    <w:rsid w:val="00C60D79"/>
    <w:rsid w:val="00C613ED"/>
    <w:rsid w:val="00C841F8"/>
    <w:rsid w:val="00C91A72"/>
    <w:rsid w:val="00CB1093"/>
    <w:rsid w:val="00CC6E25"/>
    <w:rsid w:val="00CE12C4"/>
    <w:rsid w:val="00D21D84"/>
    <w:rsid w:val="00E02551"/>
    <w:rsid w:val="00E506B1"/>
    <w:rsid w:val="00E56098"/>
    <w:rsid w:val="00E8238D"/>
    <w:rsid w:val="00E83026"/>
    <w:rsid w:val="00EC643F"/>
    <w:rsid w:val="00EE2D99"/>
    <w:rsid w:val="00F25AA4"/>
    <w:rsid w:val="00F54CD1"/>
    <w:rsid w:val="00F8199B"/>
    <w:rsid w:val="00F86A47"/>
    <w:rsid w:val="00F93D4F"/>
    <w:rsid w:val="00F96A77"/>
    <w:rsid w:val="00FC4A17"/>
    <w:rsid w:val="00FD1C5D"/>
    <w:rsid w:val="00FD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4189dd"/>
    </o:shapedefaults>
    <o:shapelayout v:ext="edit">
      <o:idmap v:ext="edit" data="1"/>
    </o:shapelayout>
  </w:shapeDefaults>
  <w:decimalSymbol w:val=","/>
  <w:listSeparator w:val=";"/>
  <w15:docId w15:val="{73680122-ADA4-4D3F-AEE9-C3F3CBF3C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B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Default">
    <w:name w:val="Default"/>
    <w:rsid w:val="00B3238E"/>
    <w:pPr>
      <w:autoSpaceDE w:val="0"/>
      <w:autoSpaceDN w:val="0"/>
      <w:adjustRightInd w:val="0"/>
    </w:pPr>
    <w:rPr>
      <w:rFonts w:ascii="Caecilia LT Std Roman" w:hAnsi="Caecilia LT Std Roman" w:cs="Caecilia LT Std Roman"/>
      <w:color w:val="000000"/>
      <w:lang w:val="es-ES"/>
    </w:rPr>
  </w:style>
  <w:style w:type="character" w:customStyle="1" w:styleId="A12">
    <w:name w:val="A12"/>
    <w:uiPriority w:val="99"/>
    <w:rsid w:val="00B3238E"/>
    <w:rPr>
      <w:rFonts w:cs="Caecilia LT Std Roman"/>
      <w:color w:val="000000"/>
    </w:rPr>
  </w:style>
  <w:style w:type="paragraph" w:customStyle="1" w:styleId="Pa15">
    <w:name w:val="Pa15"/>
    <w:basedOn w:val="Default"/>
    <w:next w:val="Default"/>
    <w:uiPriority w:val="99"/>
    <w:rsid w:val="002B44D5"/>
    <w:pPr>
      <w:spacing w:line="16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2B44D5"/>
    <w:rPr>
      <w:rFonts w:cs="Caecilia LT Std Roman"/>
      <w:color w:val="000000"/>
      <w:sz w:val="12"/>
      <w:szCs w:val="12"/>
    </w:rPr>
  </w:style>
  <w:style w:type="paragraph" w:customStyle="1" w:styleId="Pa16">
    <w:name w:val="Pa16"/>
    <w:basedOn w:val="Default"/>
    <w:next w:val="Default"/>
    <w:uiPriority w:val="99"/>
    <w:rsid w:val="002B44D5"/>
    <w:pPr>
      <w:spacing w:line="16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9.png"/><Relationship Id="rId1" Type="http://schemas.openxmlformats.org/officeDocument/2006/relationships/image" Target="media/image2.emf"/><Relationship Id="rId6" Type="http://schemas.openxmlformats.org/officeDocument/2006/relationships/image" Target="media/image10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54F7118EBBAE49A450A52FBD78D41F" ma:contentTypeVersion="1" ma:contentTypeDescription="Crear nuevo documento." ma:contentTypeScope="" ma:versionID="4fff67e0334161f164fc4cf56315d02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5edcc8a0740d5cba921c6c976d291a0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Vancouver.XSL" StyleName="Vancouver"/>
</file>

<file path=customXml/itemProps1.xml><?xml version="1.0" encoding="utf-8"?>
<ds:datastoreItem xmlns:ds="http://schemas.openxmlformats.org/officeDocument/2006/customXml" ds:itemID="{BFDAF53F-11C5-46E6-A1FE-5B524106D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4EDE802-3135-4553-B7C3-1537D1E86084}">
  <ds:schemaRefs>
    <ds:schemaRef ds:uri="http://schemas.microsoft.com/office/2006/metadata/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BD43406-6672-4A54-96C9-99D2FEF444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48BFBB-0E43-4AA5-9CAC-7F886DE2C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363</Words>
  <Characters>2001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ISAIZ ...</dc:creator>
  <cp:lastModifiedBy>Jose de Dios Merida</cp:lastModifiedBy>
  <cp:revision>2</cp:revision>
  <cp:lastPrinted>2014-04-23T09:31:00Z</cp:lastPrinted>
  <dcterms:created xsi:type="dcterms:W3CDTF">2021-06-18T08:58:00Z</dcterms:created>
  <dcterms:modified xsi:type="dcterms:W3CDTF">2021-06-18T08:58:00Z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0x0101005854F7118EBBAE49A450A52FBD78D41F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6th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</vt:lpwstr>
  </property>
  <property fmtid="{D5CDD505-2E9C-101B-9397-08002B2CF9AE}" pid="11" name="Mendeley Recent Style Id 4_1">
    <vt:lpwstr>http://www.zotero.org/styles/modern-language-association</vt:lpwstr>
  </property>
  <property fmtid="{D5CDD505-2E9C-101B-9397-08002B2CF9AE}" pid="12" name="Mendeley Recent Style Name 4_1">
    <vt:lpwstr>Modern Language Association 7th edition</vt:lpwstr>
  </property>
  <property fmtid="{D5CDD505-2E9C-101B-9397-08002B2CF9AE}" pid="13" name="Mendeley Recent Style Id 5_1">
    <vt:lpwstr>http://www.zotero.org/styles/national-library-of-medicine</vt:lpwstr>
  </property>
  <property fmtid="{D5CDD505-2E9C-101B-9397-08002B2CF9AE}" pid="14" name="Mendeley Recent Style Name 5_1">
    <vt:lpwstr>National Library of Medicine</vt:lpwstr>
  </property>
  <property fmtid="{D5CDD505-2E9C-101B-9397-08002B2CF9AE}" pid="15" name="Mendeley Recent Style Id 6_1">
    <vt:lpwstr>http://www.zotero.org/styles/nature</vt:lpwstr>
  </property>
  <property fmtid="{D5CDD505-2E9C-101B-9397-08002B2CF9AE}" pid="16" name="Mendeley Recent Style Name 6_1">
    <vt:lpwstr>Nature</vt:lpwstr>
  </property>
  <property fmtid="{D5CDD505-2E9C-101B-9397-08002B2CF9AE}" pid="17" name="Mendeley Recent Style Id 7_1">
    <vt:lpwstr>http://www.zotero.org/styles/taylor-and-francis-national-library-of-medicine</vt:lpwstr>
  </property>
  <property fmtid="{D5CDD505-2E9C-101B-9397-08002B2CF9AE}" pid="18" name="Mendeley Recent Style Name 7_1">
    <vt:lpwstr>Taylor &amp; Francis - National Library of Medicine</vt:lpwstr>
  </property>
  <property fmtid="{D5CDD505-2E9C-101B-9397-08002B2CF9AE}" pid="19" name="Mendeley Recent Style Id 8_1">
    <vt:lpwstr>http://www.zotero.org/styles/vancouver</vt:lpwstr>
  </property>
  <property fmtid="{D5CDD505-2E9C-101B-9397-08002B2CF9AE}" pid="20" name="Mendeley Recent Style Name 8_1">
    <vt:lpwstr>Vancouver</vt:lpwstr>
  </property>
  <property fmtid="{D5CDD505-2E9C-101B-9397-08002B2CF9AE}" pid="21" name="Mendeley Recent Style Id 9_1">
    <vt:lpwstr>http://www.zotero.org/styles/vancouver-superscript</vt:lpwstr>
  </property>
  <property fmtid="{D5CDD505-2E9C-101B-9397-08002B2CF9AE}" pid="22" name="Mendeley Recent Style Name 9_1">
    <vt:lpwstr>Vancouver (superscript)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5423bdb5-1a93-3eb7-be50-6a97064282c4</vt:lpwstr>
  </property>
  <property fmtid="{D5CDD505-2E9C-101B-9397-08002B2CF9AE}" pid="25" name="Mendeley Citation Style_1">
    <vt:lpwstr>http://www.zotero.org/styles/vancouver-superscript</vt:lpwstr>
  </property>
</Properties>
</file>